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2C" w:rsidRPr="00A51A78" w:rsidRDefault="00965D6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bookmarkStart w:id="0" w:name="_GoBack"/>
      <w:bookmarkEnd w:id="0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A51A78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>
        <w:trPr>
          <w:trHeight w:val="20"/>
        </w:trPr>
        <w:tc>
          <w:tcPr>
            <w:tcW w:w="3420" w:type="dxa"/>
            <w:shd w:val="clear" w:color="auto" w:fill="D9D9D9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:rsidR="0076452C" w:rsidRDefault="0076452C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>
        <w:trPr>
          <w:trHeight w:val="20"/>
        </w:trPr>
        <w:tc>
          <w:tcPr>
            <w:tcW w:w="3420" w:type="dxa"/>
            <w:shd w:val="clear" w:color="auto" w:fill="D9D9D9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76452C" w:rsidRDefault="0076452C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>
        <w:trPr>
          <w:trHeight w:val="20"/>
        </w:trPr>
        <w:tc>
          <w:tcPr>
            <w:tcW w:w="3420" w:type="dxa"/>
            <w:shd w:val="clear" w:color="auto" w:fill="D9D9D9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342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:rsidR="0076452C" w:rsidRDefault="0076452C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>
        <w:trPr>
          <w:trHeight w:val="2097"/>
        </w:trPr>
        <w:tc>
          <w:tcPr>
            <w:tcW w:w="3420" w:type="dxa"/>
          </w:tcPr>
          <w:p w:rsidR="0076452C" w:rsidRDefault="00965D6B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:rsidR="0076452C" w:rsidRDefault="0076452C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76452C" w:rsidRDefault="0076452C">
      <w:pPr>
        <w:widowControl w:val="0"/>
        <w:rPr>
          <w:szCs w:val="18"/>
          <w:lang w:val="en-GB"/>
        </w:rPr>
      </w:pPr>
    </w:p>
    <w:p w:rsidR="0076452C" w:rsidRDefault="00965D6B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7645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 xml:space="preserve">*) </w:t>
      </w:r>
      <w:r>
        <w:rPr>
          <w:rFonts w:ascii="Arial Unicode MS" w:hAnsi="Arial Unicode MS" w:cs="Arial Unicode MS"/>
          <w:sz w:val="18"/>
          <w:szCs w:val="18"/>
        </w:rPr>
        <w:t>Обязательные данные</w:t>
      </w:r>
    </w:p>
    <w:p w:rsidR="0076452C" w:rsidRDefault="00965D6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:rsidR="0076452C" w:rsidRDefault="00A51A78">
      <w:pPr>
        <w:widowControl w:val="0"/>
        <w:jc w:val="center"/>
      </w:pPr>
      <w:r>
        <w:rPr>
          <w:noProof/>
          <w:szCs w:val="22"/>
        </w:rPr>
        <w:drawing>
          <wp:inline distT="0" distB="0" distL="0" distR="0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76452C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ведущего ролика: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цепи: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цепи/накладки: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цепи: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роликов: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sum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Дополнительная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сила: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76452C">
        <w:trPr>
          <w:trHeight w:val="23"/>
        </w:trPr>
        <w:tc>
          <w:tcPr>
            <w:tcW w:w="5580" w:type="dxa"/>
          </w:tcPr>
          <w:p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:rsidR="0076452C" w:rsidRDefault="0076452C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:rsidR="0076452C" w:rsidRDefault="0076452C">
      <w:pPr>
        <w:widowControl w:val="0"/>
      </w:pPr>
    </w:p>
    <w:p w:rsidR="0076452C" w:rsidRDefault="00965D6B">
      <w:pPr>
        <w:widowControl w:val="0"/>
        <w:rPr>
          <w:rFonts w:ascii="Arial Unicode MS" w:hAnsi="Arial Unicode MS" w:cs="Arial Unicode MS"/>
          <w:sz w:val="18"/>
          <w:szCs w:val="18"/>
        </w:rPr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  <w:shd w:val="clear" w:color="auto" w:fill="D9D9D9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  <w:shd w:val="clear" w:color="auto" w:fill="D9D9D9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:rsidR="0076452C" w:rsidRDefault="0076452C">
      <w:pPr>
        <w:widowControl w:val="0"/>
      </w:pPr>
    </w:p>
    <w:tbl>
      <w:tblPr>
        <w:tblStyle w:val="a6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76452C">
        <w:trPr>
          <w:trHeight w:val="20"/>
        </w:trPr>
        <w:tc>
          <w:tcPr>
            <w:tcW w:w="2388" w:type="dxa"/>
          </w:tcPr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76452C">
        <w:trPr>
          <w:trHeight w:val="20"/>
        </w:trPr>
        <w:tc>
          <w:tcPr>
            <w:tcW w:w="2388" w:type="dxa"/>
            <w:vAlign w:val="center"/>
          </w:tcPr>
          <w:p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76452C">
        <w:trPr>
          <w:trHeight w:val="20"/>
        </w:trPr>
        <w:tc>
          <w:tcPr>
            <w:tcW w:w="2388" w:type="dxa"/>
          </w:tcPr>
          <w:p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>
        <w:trPr>
          <w:trHeight w:val="20"/>
        </w:trPr>
        <w:tc>
          <w:tcPr>
            <w:tcW w:w="2388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>
        <w:trPr>
          <w:trHeight w:val="20"/>
        </w:trPr>
        <w:tc>
          <w:tcPr>
            <w:tcW w:w="2388" w:type="dxa"/>
          </w:tcPr>
          <w:p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>
        <w:trPr>
          <w:trHeight w:val="20"/>
        </w:trPr>
        <w:tc>
          <w:tcPr>
            <w:tcW w:w="2388" w:type="dxa"/>
          </w:tcPr>
          <w:p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  <w:shd w:val="clear" w:color="auto" w:fill="D9D9D9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76452C">
        <w:tc>
          <w:tcPr>
            <w:tcW w:w="9900" w:type="dxa"/>
            <w:vAlign w:val="center"/>
          </w:tcPr>
          <w:p w:rsidR="0076452C" w:rsidRDefault="00A51A7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52C">
        <w:tc>
          <w:tcPr>
            <w:tcW w:w="9900" w:type="dxa"/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:rsidR="0076452C" w:rsidRDefault="0076452C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Масса 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76452C" w:rsidRDefault="0076452C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Включение стопорного тормоза в фазах простоя должно быть учтено при данной конфигурации? Включение стопорного тормоза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уменьшает нагрузку на компоненты.</w:t>
            </w:r>
          </w:p>
          <w:p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76452C" w:rsidRDefault="0076452C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76452C" w:rsidRDefault="00965D6B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>
        <w:trPr>
          <w:trHeight w:val="23"/>
        </w:trPr>
        <w:tc>
          <w:tcPr>
            <w:tcW w:w="9900" w:type="dxa"/>
            <w:shd w:val="clear" w:color="auto" w:fill="D9D9D9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76452C">
        <w:trPr>
          <w:trHeight w:val="23"/>
        </w:trPr>
        <w:tc>
          <w:tcPr>
            <w:tcW w:w="9900" w:type="dxa"/>
          </w:tcPr>
          <w:p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:rsidR="0076452C" w:rsidRDefault="0076452C">
      <w:pPr>
        <w:widowControl w:val="0"/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76452C" w:rsidRDefault="0076452C">
      <w:pPr>
        <w:keepNext/>
        <w:keepLines/>
        <w:widowControl w:val="0"/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Тип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Коэффициент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76452C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76452C" w:rsidRDefault="0076452C"/>
        </w:tc>
        <w:tc>
          <w:tcPr>
            <w:tcW w:w="576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>
        <w:tc>
          <w:tcPr>
            <w:tcW w:w="3060" w:type="dxa"/>
            <w:tcBorders>
              <w:righ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76452C" w:rsidRDefault="0076452C">
      <w:pPr>
        <w:keepNext/>
        <w:keepLines/>
        <w:widowControl w:val="0"/>
      </w:pPr>
    </w:p>
    <w:sectPr w:rsidR="007645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D6B" w:rsidRDefault="00965D6B">
      <w:r>
        <w:separator/>
      </w:r>
    </w:p>
  </w:endnote>
  <w:endnote w:type="continuationSeparator" w:id="0">
    <w:p w:rsidR="00965D6B" w:rsidRDefault="0096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9763107-C76B-4346-9943-FDADB18F81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654CC6AB-EDDC-4F10-A297-E7516BE48CCE}"/>
    <w:embedBoldItalic r:id="rId3" w:fontKey="{758528B8-10DB-4D06-90BA-D9A6BEA27F0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D4D200AE-7953-4A90-AA4A-195CCEA566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111EEF4-C1A7-4362-9DFF-3D05EFE4D2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E3C4F977-01AF-418F-B3C2-A39CD7948641}"/>
    <w:embedBold r:id="rId7" w:subsetted="1" w:fontKey="{4A0F8D86-12C8-4C63-8D57-0142A452B68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Italic r:id="rId8" w:fontKey="{1403A33C-B6A2-4712-8B0C-9EC9DB7CCB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2F8014B1-E4FD-4ECB-85D7-396257CB418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F00A5D98-1F44-4870-950B-F4E5C1191F4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1" w:fontKey="{B805FA8C-743C-423B-B47A-C2DFF37435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52C" w:rsidRDefault="0076452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76452C">
      <w:tc>
        <w:tcPr>
          <w:tcW w:w="3215" w:type="dxa"/>
          <w:vAlign w:val="bottom"/>
        </w:tcPr>
        <w:p w:rsidR="0076452C" w:rsidRDefault="0076452C">
          <w:pPr>
            <w:pStyle w:val="a4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:rsidR="0076452C" w:rsidRDefault="0076452C">
          <w:pPr>
            <w:pStyle w:val="a4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:rsidR="0076452C" w:rsidRDefault="00965D6B">
          <w:pPr>
            <w:pStyle w:val="a4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A51A78">
            <w:rPr>
              <w:rFonts w:cs="Arial Unicode MS"/>
              <w:noProof/>
              <w:sz w:val="16"/>
              <w:szCs w:val="16"/>
            </w:rPr>
            <w:t>11.01.2017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:rsidR="0076452C" w:rsidRDefault="0076452C">
    <w:pPr>
      <w:pStyle w:val="a4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52C" w:rsidRDefault="0076452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D6B" w:rsidRDefault="00965D6B">
      <w:r>
        <w:separator/>
      </w:r>
    </w:p>
  </w:footnote>
  <w:footnote w:type="continuationSeparator" w:id="0">
    <w:p w:rsidR="00965D6B" w:rsidRDefault="00965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52C" w:rsidRDefault="0076452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76452C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p w:rsidR="0076452C" w:rsidRDefault="00A51A78">
          <w:pPr>
            <w:jc w:val="center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365760" cy="365760"/>
                <wp:effectExtent l="0" t="0" r="0" b="0"/>
                <wp:docPr id="1" name="Рисунок 1" descr="clo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" w:type="dxa"/>
          <w:shd w:val="clear" w:color="auto" w:fill="auto"/>
        </w:tcPr>
        <w:p w:rsidR="0076452C" w:rsidRDefault="00965D6B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gridSpan w:val="2"/>
          <w:shd w:val="clear" w:color="auto" w:fill="auto"/>
        </w:tcPr>
        <w:p w:rsidR="0076452C" w:rsidRDefault="00A51A78">
          <w:pPr>
            <w:jc w:val="right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5212080" cy="579120"/>
                <wp:effectExtent l="0" t="0" r="7620" b="0"/>
                <wp:docPr id="2" name="Рисунок 2" descr="DSD_Protokoll_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SD_Protokoll_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20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452C">
      <w:trPr>
        <w:trHeight w:val="79"/>
        <w:tblHeader/>
      </w:trPr>
      <w:tc>
        <w:tcPr>
          <w:tcW w:w="7195" w:type="dxa"/>
          <w:gridSpan w:val="3"/>
          <w:shd w:val="clear" w:color="auto" w:fill="auto"/>
          <w:vAlign w:val="center"/>
        </w:tcPr>
        <w:p w:rsidR="0076452C" w:rsidRDefault="00965D6B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Цепной конвейер</w:t>
          </w:r>
        </w:p>
      </w:tc>
      <w:tc>
        <w:tcPr>
          <w:tcW w:w="2705" w:type="dxa"/>
          <w:shd w:val="clear" w:color="auto" w:fill="auto"/>
          <w:vAlign w:val="center"/>
        </w:tcPr>
        <w:p w:rsidR="0076452C" w:rsidRDefault="00965D6B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51A78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51A78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:rsidR="0076452C" w:rsidRDefault="0076452C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52C" w:rsidRDefault="007645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62"/>
    <w:multiLevelType w:val="hybridMultilevel"/>
    <w:tmpl w:val="00000000"/>
    <w:lvl w:ilvl="0" w:tplc="782CC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207E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F253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874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624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AA4D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A1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B8E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78E90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63"/>
    <w:multiLevelType w:val="multilevel"/>
    <w:tmpl w:val="772AF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64"/>
    <w:multiLevelType w:val="hybridMultilevel"/>
    <w:tmpl w:val="00000000"/>
    <w:lvl w:ilvl="0" w:tplc="E6F26C66">
      <w:start w:val="1"/>
      <w:numFmt w:val="decimal"/>
      <w:lvlText w:val="%1."/>
      <w:lvlJc w:val="left"/>
      <w:pPr>
        <w:ind w:left="720" w:hanging="360"/>
      </w:pPr>
    </w:lvl>
    <w:lvl w:ilvl="1" w:tplc="F6A6013A">
      <w:start w:val="1"/>
      <w:numFmt w:val="decimal"/>
      <w:lvlText w:val="%2."/>
      <w:lvlJc w:val="left"/>
      <w:pPr>
        <w:ind w:left="1440" w:hanging="360"/>
      </w:pPr>
    </w:lvl>
    <w:lvl w:ilvl="2" w:tplc="902A419E">
      <w:start w:val="1"/>
      <w:numFmt w:val="decimal"/>
      <w:lvlText w:val="%3."/>
      <w:lvlJc w:val="left"/>
      <w:pPr>
        <w:ind w:left="2160" w:hanging="360"/>
      </w:pPr>
    </w:lvl>
    <w:lvl w:ilvl="3" w:tplc="C0400218">
      <w:start w:val="1"/>
      <w:numFmt w:val="decimal"/>
      <w:lvlText w:val="%4."/>
      <w:lvlJc w:val="left"/>
      <w:pPr>
        <w:ind w:left="2880" w:hanging="360"/>
      </w:pPr>
    </w:lvl>
    <w:lvl w:ilvl="4" w:tplc="D4C07B1C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5214639A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A41AFB76">
      <w:start w:val="1"/>
      <w:numFmt w:val="decimal"/>
      <w:lvlText w:val=""/>
      <w:lvlJc w:val="left"/>
    </w:lvl>
    <w:lvl w:ilvl="7" w:tplc="74AA1278">
      <w:start w:val="1"/>
      <w:numFmt w:val="decimal"/>
      <w:lvlText w:val=""/>
      <w:lvlJc w:val="left"/>
    </w:lvl>
    <w:lvl w:ilvl="8" w:tplc="E6B40BA8">
      <w:start w:val="1"/>
      <w:numFmt w:val="decimal"/>
      <w:lvlText w:val=""/>
      <w:lvlJc w:val="left"/>
    </w:lvl>
  </w:abstractNum>
  <w:abstractNum w:abstractNumId="5">
    <w:nsid w:val="352A45F3"/>
    <w:multiLevelType w:val="hybridMultilevel"/>
    <w:tmpl w:val="801087A4"/>
    <w:lvl w:ilvl="0" w:tplc="792024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A5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7CA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145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FEF3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B8EA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A9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7C2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20B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2C"/>
    <w:rsid w:val="0076452C"/>
    <w:rsid w:val="00965D6B"/>
    <w:rsid w:val="00A5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51A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1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51A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1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Linnik, Vladimir - Lenze</cp:lastModifiedBy>
  <cp:revision>2</cp:revision>
  <dcterms:created xsi:type="dcterms:W3CDTF">2017-01-11T07:08:00Z</dcterms:created>
  <dcterms:modified xsi:type="dcterms:W3CDTF">2017-01-11T07:08:00Z</dcterms:modified>
</cp:coreProperties>
</file>